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42CCF4" w14:textId="77777777" w:rsidR="004C521D" w:rsidRPr="00E52E82" w:rsidRDefault="00BC7F85">
      <w:pPr>
        <w:rPr>
          <w:rFonts w:ascii="Arial" w:hAnsi="Arial" w:cs="Arial"/>
          <w:b/>
          <w:bCs/>
          <w:sz w:val="24"/>
          <w:szCs w:val="24"/>
        </w:rPr>
      </w:pPr>
      <w:r>
        <w:rPr>
          <w:rFonts w:ascii="Arial" w:hAnsi="Arial" w:cs="Arial"/>
          <w:noProof/>
          <w:sz w:val="24"/>
          <w:szCs w:val="24"/>
          <w:lang w:eastAsia="en-GB"/>
        </w:rPr>
        <w:drawing>
          <wp:anchor distT="0" distB="0" distL="114300" distR="114300" simplePos="0" relativeHeight="251659264" behindDoc="0" locked="0" layoutInCell="1" allowOverlap="1" wp14:anchorId="4C9AE52E" wp14:editId="6D56E6B5">
            <wp:simplePos x="0" y="0"/>
            <wp:positionH relativeFrom="column">
              <wp:posOffset>3810</wp:posOffset>
            </wp:positionH>
            <wp:positionV relativeFrom="paragraph">
              <wp:posOffset>-169545</wp:posOffset>
            </wp:positionV>
            <wp:extent cx="388620" cy="435610"/>
            <wp:effectExtent l="0" t="0" r="0" b="2540"/>
            <wp:wrapSquare wrapText="bothSides"/>
            <wp:docPr id="2" name="Picture 2" descr="N:\Logo\White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Logo\White tre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620" cy="435610"/>
                    </a:xfrm>
                    <a:prstGeom prst="rect">
                      <a:avLst/>
                    </a:prstGeom>
                    <a:noFill/>
                    <a:ln>
                      <a:noFill/>
                    </a:ln>
                  </pic:spPr>
                </pic:pic>
              </a:graphicData>
            </a:graphic>
            <wp14:sizeRelH relativeFrom="page">
              <wp14:pctWidth>0</wp14:pctWidth>
            </wp14:sizeRelH>
            <wp14:sizeRelV relativeFrom="page">
              <wp14:pctHeight>0</wp14:pctHeight>
            </wp14:sizeRelV>
          </wp:anchor>
        </w:drawing>
      </w:r>
      <w:r w:rsidR="004C521D" w:rsidRPr="00E52E82">
        <w:rPr>
          <w:rFonts w:ascii="Arial" w:hAnsi="Arial" w:cs="Arial"/>
          <w:b/>
          <w:bCs/>
          <w:sz w:val="24"/>
          <w:szCs w:val="24"/>
        </w:rPr>
        <w:t xml:space="preserve">Guidance on </w:t>
      </w:r>
      <w:r w:rsidR="00254560" w:rsidRPr="00E52E82">
        <w:rPr>
          <w:rFonts w:ascii="Arial" w:hAnsi="Arial" w:cs="Arial"/>
          <w:b/>
          <w:bCs/>
          <w:sz w:val="24"/>
          <w:szCs w:val="24"/>
        </w:rPr>
        <w:t>R</w:t>
      </w:r>
      <w:r w:rsidR="00E52E82" w:rsidRPr="00E52E82">
        <w:rPr>
          <w:rFonts w:ascii="Arial" w:hAnsi="Arial" w:cs="Arial"/>
          <w:b/>
          <w:bCs/>
          <w:sz w:val="24"/>
          <w:szCs w:val="24"/>
        </w:rPr>
        <w:t>eflective R</w:t>
      </w:r>
      <w:r w:rsidR="00254560" w:rsidRPr="00E52E82">
        <w:rPr>
          <w:rFonts w:ascii="Arial" w:hAnsi="Arial" w:cs="Arial"/>
          <w:b/>
          <w:bCs/>
          <w:sz w:val="24"/>
          <w:szCs w:val="24"/>
        </w:rPr>
        <w:t xml:space="preserve">ank Order </w:t>
      </w:r>
      <w:r w:rsidR="008C00B5">
        <w:rPr>
          <w:rFonts w:ascii="Arial" w:hAnsi="Arial" w:cs="Arial"/>
          <w:b/>
          <w:bCs/>
          <w:sz w:val="24"/>
          <w:szCs w:val="24"/>
        </w:rPr>
        <w:t>Moderation</w:t>
      </w:r>
      <w:r w:rsidR="004C521D" w:rsidRPr="00E52E82">
        <w:rPr>
          <w:rFonts w:ascii="Arial" w:hAnsi="Arial" w:cs="Arial"/>
          <w:b/>
          <w:bCs/>
          <w:sz w:val="24"/>
          <w:szCs w:val="24"/>
        </w:rPr>
        <w:t xml:space="preserve"> for </w:t>
      </w:r>
      <w:r w:rsidR="00254560" w:rsidRPr="00E52E82">
        <w:rPr>
          <w:rFonts w:ascii="Arial" w:hAnsi="Arial" w:cs="Arial"/>
          <w:b/>
          <w:bCs/>
          <w:sz w:val="24"/>
          <w:szCs w:val="24"/>
        </w:rPr>
        <w:t>M</w:t>
      </w:r>
      <w:r w:rsidR="004C521D" w:rsidRPr="00E52E82">
        <w:rPr>
          <w:rFonts w:ascii="Arial" w:hAnsi="Arial" w:cs="Arial"/>
          <w:b/>
          <w:bCs/>
          <w:sz w:val="24"/>
          <w:szCs w:val="24"/>
        </w:rPr>
        <w:t xml:space="preserve">iddle and </w:t>
      </w:r>
      <w:r w:rsidR="00254560" w:rsidRPr="00E52E82">
        <w:rPr>
          <w:rFonts w:ascii="Arial" w:hAnsi="Arial" w:cs="Arial"/>
          <w:b/>
          <w:bCs/>
          <w:sz w:val="24"/>
          <w:szCs w:val="24"/>
        </w:rPr>
        <w:t>Senior L</w:t>
      </w:r>
      <w:r w:rsidR="004C521D" w:rsidRPr="00E52E82">
        <w:rPr>
          <w:rFonts w:ascii="Arial" w:hAnsi="Arial" w:cs="Arial"/>
          <w:b/>
          <w:bCs/>
          <w:sz w:val="24"/>
          <w:szCs w:val="24"/>
        </w:rPr>
        <w:t xml:space="preserve">eaders </w:t>
      </w:r>
    </w:p>
    <w:p w14:paraId="09BD9219" w14:textId="77777777" w:rsidR="004C521D" w:rsidRPr="00CE306E" w:rsidRDefault="004C521D">
      <w:pPr>
        <w:rPr>
          <w:rFonts w:ascii="Arial" w:hAnsi="Arial" w:cs="Arial"/>
          <w:sz w:val="18"/>
          <w:szCs w:val="18"/>
        </w:rPr>
      </w:pPr>
    </w:p>
    <w:p w14:paraId="489A7A4F" w14:textId="77777777" w:rsidR="004C521D" w:rsidRPr="006C4754" w:rsidRDefault="008C00B5">
      <w:pPr>
        <w:rPr>
          <w:rFonts w:ascii="Arial" w:hAnsi="Arial" w:cs="Arial"/>
          <w:sz w:val="24"/>
          <w:szCs w:val="24"/>
        </w:rPr>
      </w:pPr>
      <w:r w:rsidRPr="006C4754">
        <w:rPr>
          <w:rFonts w:ascii="Arial" w:hAnsi="Arial" w:cs="Arial"/>
          <w:sz w:val="24"/>
          <w:szCs w:val="24"/>
        </w:rPr>
        <w:t xml:space="preserve">Moderation of pupils’ work in their exercise books </w:t>
      </w:r>
      <w:r w:rsidR="004C521D" w:rsidRPr="006C4754">
        <w:rPr>
          <w:rFonts w:ascii="Arial" w:hAnsi="Arial" w:cs="Arial"/>
          <w:sz w:val="24"/>
          <w:szCs w:val="24"/>
        </w:rPr>
        <w:t xml:space="preserve">is rapidly </w:t>
      </w:r>
      <w:r w:rsidR="00E52E82" w:rsidRPr="006C4754">
        <w:rPr>
          <w:rFonts w:ascii="Arial" w:hAnsi="Arial" w:cs="Arial"/>
          <w:sz w:val="24"/>
          <w:szCs w:val="24"/>
        </w:rPr>
        <w:t xml:space="preserve">becoming </w:t>
      </w:r>
      <w:r w:rsidRPr="006C4754">
        <w:rPr>
          <w:rFonts w:ascii="Arial" w:hAnsi="Arial" w:cs="Arial"/>
          <w:sz w:val="24"/>
          <w:szCs w:val="24"/>
        </w:rPr>
        <w:t xml:space="preserve">a </w:t>
      </w:r>
      <w:r w:rsidR="004C521D" w:rsidRPr="006C4754">
        <w:rPr>
          <w:rFonts w:ascii="Arial" w:hAnsi="Arial" w:cs="Arial"/>
          <w:sz w:val="24"/>
          <w:szCs w:val="24"/>
        </w:rPr>
        <w:t>main method to evaluate the overall quality of teach</w:t>
      </w:r>
      <w:r w:rsidR="00E52E82" w:rsidRPr="006C4754">
        <w:rPr>
          <w:rFonts w:ascii="Arial" w:hAnsi="Arial" w:cs="Arial"/>
          <w:sz w:val="24"/>
          <w:szCs w:val="24"/>
        </w:rPr>
        <w:t>ing and achievement over time. Traditionally</w:t>
      </w:r>
      <w:r w:rsidR="004C521D" w:rsidRPr="006C4754">
        <w:rPr>
          <w:rFonts w:ascii="Arial" w:hAnsi="Arial" w:cs="Arial"/>
          <w:sz w:val="24"/>
          <w:szCs w:val="24"/>
        </w:rPr>
        <w:t xml:space="preserve">, when </w:t>
      </w:r>
      <w:r w:rsidRPr="006C4754">
        <w:rPr>
          <w:rFonts w:ascii="Arial" w:hAnsi="Arial" w:cs="Arial"/>
          <w:sz w:val="24"/>
          <w:szCs w:val="24"/>
        </w:rPr>
        <w:t xml:space="preserve">looking at work in books </w:t>
      </w:r>
      <w:r w:rsidR="00E52E82" w:rsidRPr="006C4754">
        <w:rPr>
          <w:rFonts w:ascii="Arial" w:hAnsi="Arial" w:cs="Arial"/>
          <w:sz w:val="24"/>
          <w:szCs w:val="24"/>
        </w:rPr>
        <w:t>we have placed a gre</w:t>
      </w:r>
      <w:r w:rsidR="0019476A" w:rsidRPr="006C4754">
        <w:rPr>
          <w:rFonts w:ascii="Arial" w:hAnsi="Arial" w:cs="Arial"/>
          <w:sz w:val="24"/>
          <w:szCs w:val="24"/>
        </w:rPr>
        <w:t>at deal of emphasis</w:t>
      </w:r>
      <w:r w:rsidR="004C521D" w:rsidRPr="006C4754">
        <w:rPr>
          <w:rFonts w:ascii="Arial" w:hAnsi="Arial" w:cs="Arial"/>
          <w:sz w:val="24"/>
          <w:szCs w:val="24"/>
        </w:rPr>
        <w:t xml:space="preserve"> on evaluating teachers’ marking. While </w:t>
      </w:r>
      <w:r w:rsidR="00E52E82" w:rsidRPr="006C4754">
        <w:rPr>
          <w:rFonts w:ascii="Arial" w:hAnsi="Arial" w:cs="Arial"/>
          <w:sz w:val="24"/>
          <w:szCs w:val="24"/>
        </w:rPr>
        <w:t>this is important</w:t>
      </w:r>
      <w:r w:rsidR="004C521D" w:rsidRPr="006C4754">
        <w:rPr>
          <w:rFonts w:ascii="Arial" w:hAnsi="Arial" w:cs="Arial"/>
          <w:sz w:val="24"/>
          <w:szCs w:val="24"/>
        </w:rPr>
        <w:t xml:space="preserve">, it is even more important to look at pupils’ learning over time. </w:t>
      </w:r>
    </w:p>
    <w:p w14:paraId="69530F80" w14:textId="77777777" w:rsidR="004C521D" w:rsidRPr="006C4754" w:rsidRDefault="004C521D">
      <w:pPr>
        <w:rPr>
          <w:rFonts w:ascii="Arial" w:hAnsi="Arial" w:cs="Arial"/>
          <w:sz w:val="24"/>
          <w:szCs w:val="24"/>
        </w:rPr>
      </w:pPr>
    </w:p>
    <w:p w14:paraId="27798138" w14:textId="78466C10" w:rsidR="001A4507" w:rsidRPr="006C4754" w:rsidRDefault="00E52E82">
      <w:pPr>
        <w:rPr>
          <w:rFonts w:ascii="Arial" w:hAnsi="Arial" w:cs="Arial"/>
          <w:sz w:val="24"/>
          <w:szCs w:val="24"/>
        </w:rPr>
      </w:pPr>
      <w:r w:rsidRPr="006C4754">
        <w:rPr>
          <w:rFonts w:ascii="Arial" w:hAnsi="Arial" w:cs="Arial"/>
          <w:b/>
          <w:sz w:val="24"/>
          <w:szCs w:val="24"/>
        </w:rPr>
        <w:t>It is essential to have a</w:t>
      </w:r>
      <w:r w:rsidR="004C521D" w:rsidRPr="006C4754">
        <w:rPr>
          <w:rFonts w:ascii="Arial" w:hAnsi="Arial" w:cs="Arial"/>
          <w:b/>
          <w:sz w:val="24"/>
          <w:szCs w:val="24"/>
        </w:rPr>
        <w:t xml:space="preserve">chievement data to hand when </w:t>
      </w:r>
      <w:r w:rsidRPr="006C4754">
        <w:rPr>
          <w:rFonts w:ascii="Arial" w:hAnsi="Arial" w:cs="Arial"/>
          <w:b/>
          <w:sz w:val="24"/>
          <w:szCs w:val="24"/>
        </w:rPr>
        <w:t>conducting</w:t>
      </w:r>
      <w:r w:rsidR="004C521D" w:rsidRPr="006C4754">
        <w:rPr>
          <w:rFonts w:ascii="Arial" w:hAnsi="Arial" w:cs="Arial"/>
          <w:b/>
          <w:sz w:val="24"/>
          <w:szCs w:val="24"/>
        </w:rPr>
        <w:t xml:space="preserve"> a </w:t>
      </w:r>
      <w:r w:rsidR="008C00B5" w:rsidRPr="006C4754">
        <w:rPr>
          <w:rFonts w:ascii="Arial" w:hAnsi="Arial" w:cs="Arial"/>
          <w:b/>
          <w:sz w:val="24"/>
          <w:szCs w:val="24"/>
        </w:rPr>
        <w:t>moderation exercise</w:t>
      </w:r>
      <w:r w:rsidR="004C521D" w:rsidRPr="006C4754">
        <w:rPr>
          <w:rFonts w:ascii="Arial" w:hAnsi="Arial" w:cs="Arial"/>
          <w:b/>
          <w:sz w:val="24"/>
          <w:szCs w:val="24"/>
        </w:rPr>
        <w:t>.</w:t>
      </w:r>
      <w:r w:rsidR="004C521D" w:rsidRPr="006C4754">
        <w:rPr>
          <w:rFonts w:ascii="Arial" w:hAnsi="Arial" w:cs="Arial"/>
          <w:sz w:val="24"/>
          <w:szCs w:val="24"/>
        </w:rPr>
        <w:t xml:space="preserve"> </w:t>
      </w:r>
      <w:r w:rsidR="0019476A" w:rsidRPr="006C4754">
        <w:rPr>
          <w:rFonts w:ascii="Arial" w:hAnsi="Arial" w:cs="Arial"/>
          <w:sz w:val="24"/>
          <w:szCs w:val="24"/>
        </w:rPr>
        <w:t xml:space="preserve">The </w:t>
      </w:r>
      <w:r w:rsidR="001A4507" w:rsidRPr="006C4754">
        <w:rPr>
          <w:rFonts w:ascii="Arial" w:hAnsi="Arial" w:cs="Arial"/>
          <w:sz w:val="24"/>
          <w:szCs w:val="24"/>
        </w:rPr>
        <w:t>latest</w:t>
      </w:r>
      <w:r w:rsidR="0019476A" w:rsidRPr="006C4754">
        <w:rPr>
          <w:rFonts w:ascii="Arial" w:hAnsi="Arial" w:cs="Arial"/>
          <w:sz w:val="24"/>
          <w:szCs w:val="24"/>
        </w:rPr>
        <w:t xml:space="preserve"> Data Packs for the class / cohort that you are looking </w:t>
      </w:r>
      <w:r w:rsidR="00B365F5" w:rsidRPr="006C4754">
        <w:rPr>
          <w:rFonts w:ascii="Arial" w:hAnsi="Arial" w:cs="Arial"/>
          <w:sz w:val="24"/>
          <w:szCs w:val="24"/>
        </w:rPr>
        <w:t xml:space="preserve">at </w:t>
      </w:r>
      <w:r w:rsidR="004C521D" w:rsidRPr="006C4754">
        <w:rPr>
          <w:rFonts w:ascii="Arial" w:hAnsi="Arial" w:cs="Arial"/>
          <w:sz w:val="24"/>
          <w:szCs w:val="24"/>
        </w:rPr>
        <w:t>will enable you to select a range of work of different abilities</w:t>
      </w:r>
      <w:r w:rsidR="001A4507" w:rsidRPr="006C4754">
        <w:rPr>
          <w:rFonts w:ascii="Arial" w:hAnsi="Arial" w:cs="Arial"/>
          <w:sz w:val="24"/>
          <w:szCs w:val="24"/>
        </w:rPr>
        <w:t xml:space="preserve">. </w:t>
      </w:r>
      <w:r w:rsidR="001A4507" w:rsidRPr="006C4754">
        <w:rPr>
          <w:rFonts w:ascii="Arial" w:hAnsi="Arial" w:cs="Arial"/>
          <w:b/>
          <w:bCs/>
          <w:sz w:val="24"/>
          <w:szCs w:val="24"/>
        </w:rPr>
        <w:t xml:space="preserve">Having the data packs to hand allows you to verify teacher judgements in the data entry and to ensure that your data packs have additional rigour.  </w:t>
      </w:r>
    </w:p>
    <w:p w14:paraId="085B2601" w14:textId="37207354" w:rsidR="001A4507" w:rsidRPr="006C4754" w:rsidRDefault="001A4507">
      <w:pPr>
        <w:rPr>
          <w:rFonts w:ascii="Arial" w:hAnsi="Arial" w:cs="Arial"/>
          <w:sz w:val="24"/>
          <w:szCs w:val="24"/>
        </w:rPr>
      </w:pPr>
    </w:p>
    <w:p w14:paraId="2D328A68" w14:textId="35A2E6EA" w:rsidR="001A4507" w:rsidRPr="006C4754" w:rsidRDefault="001A4507" w:rsidP="001A4507">
      <w:pPr>
        <w:rPr>
          <w:rFonts w:ascii="Arial" w:hAnsi="Arial" w:cs="Arial"/>
          <w:b/>
          <w:bCs/>
          <w:sz w:val="24"/>
          <w:szCs w:val="24"/>
        </w:rPr>
      </w:pPr>
      <w:r w:rsidRPr="006C4754">
        <w:rPr>
          <w:rFonts w:ascii="Arial" w:hAnsi="Arial" w:cs="Arial"/>
          <w:b/>
          <w:bCs/>
          <w:sz w:val="24"/>
          <w:szCs w:val="24"/>
        </w:rPr>
        <w:t xml:space="preserve">At KS4 you can look at the books of those below, on target and working above, you can explore the reasons behind why some pupils are underachieving or those that could make better progress.  </w:t>
      </w:r>
    </w:p>
    <w:p w14:paraId="458162E5" w14:textId="77777777" w:rsidR="001A4507" w:rsidRPr="006C4754" w:rsidRDefault="001A4507" w:rsidP="001A4507">
      <w:pPr>
        <w:rPr>
          <w:rFonts w:ascii="Arial" w:hAnsi="Arial" w:cs="Arial"/>
          <w:b/>
          <w:bCs/>
          <w:sz w:val="24"/>
          <w:szCs w:val="24"/>
        </w:rPr>
      </w:pPr>
    </w:p>
    <w:p w14:paraId="6DDFA550" w14:textId="48E384FD" w:rsidR="001A4507" w:rsidRPr="006C4754" w:rsidRDefault="001A4507" w:rsidP="001A4507">
      <w:pPr>
        <w:rPr>
          <w:rFonts w:ascii="Arial" w:hAnsi="Arial" w:cs="Arial"/>
          <w:b/>
          <w:bCs/>
          <w:sz w:val="24"/>
          <w:szCs w:val="24"/>
        </w:rPr>
      </w:pPr>
      <w:r w:rsidRPr="006C4754">
        <w:rPr>
          <w:rFonts w:ascii="Arial" w:hAnsi="Arial" w:cs="Arial"/>
          <w:b/>
          <w:bCs/>
          <w:sz w:val="24"/>
          <w:szCs w:val="24"/>
        </w:rPr>
        <w:t>At KS3 you could look at the books of those pupils who achieved the same or very similar % on their assessments or those who have made dramatic movements on the rank order.</w:t>
      </w:r>
    </w:p>
    <w:p w14:paraId="3C9F9376" w14:textId="77777777" w:rsidR="001A4507" w:rsidRPr="006C4754" w:rsidRDefault="001A4507" w:rsidP="001A4507">
      <w:pPr>
        <w:rPr>
          <w:rFonts w:ascii="Arial" w:hAnsi="Arial" w:cs="Arial"/>
          <w:sz w:val="24"/>
          <w:szCs w:val="24"/>
        </w:rPr>
      </w:pPr>
    </w:p>
    <w:p w14:paraId="22353894" w14:textId="0EBC22E8" w:rsidR="001A4507" w:rsidRDefault="001A4507" w:rsidP="001A4507">
      <w:pPr>
        <w:rPr>
          <w:rFonts w:ascii="Arial" w:hAnsi="Arial" w:cs="Arial"/>
          <w:sz w:val="24"/>
          <w:szCs w:val="24"/>
        </w:rPr>
      </w:pPr>
      <w:r w:rsidRPr="006C4754">
        <w:rPr>
          <w:rFonts w:ascii="Arial" w:hAnsi="Arial" w:cs="Arial"/>
          <w:sz w:val="24"/>
          <w:szCs w:val="24"/>
        </w:rPr>
        <w:t>Th</w:t>
      </w:r>
      <w:r w:rsidRPr="006C4754">
        <w:rPr>
          <w:rFonts w:ascii="Arial" w:hAnsi="Arial" w:cs="Arial"/>
          <w:sz w:val="24"/>
          <w:szCs w:val="24"/>
        </w:rPr>
        <w:t>ese</w:t>
      </w:r>
      <w:r w:rsidRPr="006C4754">
        <w:rPr>
          <w:rFonts w:ascii="Arial" w:hAnsi="Arial" w:cs="Arial"/>
          <w:sz w:val="24"/>
          <w:szCs w:val="24"/>
        </w:rPr>
        <w:t xml:space="preserve"> exercise</w:t>
      </w:r>
      <w:r w:rsidRPr="006C4754">
        <w:rPr>
          <w:rFonts w:ascii="Arial" w:hAnsi="Arial" w:cs="Arial"/>
          <w:sz w:val="24"/>
          <w:szCs w:val="24"/>
        </w:rPr>
        <w:t>s</w:t>
      </w:r>
      <w:r w:rsidRPr="006C4754">
        <w:rPr>
          <w:rFonts w:ascii="Arial" w:hAnsi="Arial" w:cs="Arial"/>
          <w:sz w:val="24"/>
          <w:szCs w:val="24"/>
        </w:rPr>
        <w:t xml:space="preserve"> involve comparing the class work of pupils with the same current attainment or to look at the classwork of pupils given different </w:t>
      </w:r>
      <w:r w:rsidRPr="006C4754">
        <w:rPr>
          <w:rFonts w:ascii="Arial" w:hAnsi="Arial" w:cs="Arial"/>
          <w:sz w:val="24"/>
          <w:szCs w:val="24"/>
        </w:rPr>
        <w:t xml:space="preserve">GCSE </w:t>
      </w:r>
      <w:r w:rsidRPr="006C4754">
        <w:rPr>
          <w:rFonts w:ascii="Arial" w:hAnsi="Arial" w:cs="Arial"/>
          <w:sz w:val="24"/>
          <w:szCs w:val="24"/>
        </w:rPr>
        <w:t>grades</w:t>
      </w:r>
      <w:r w:rsidRPr="006C4754">
        <w:rPr>
          <w:rFonts w:ascii="Arial" w:hAnsi="Arial" w:cs="Arial"/>
          <w:sz w:val="24"/>
          <w:szCs w:val="24"/>
        </w:rPr>
        <w:t xml:space="preserve"> / achieving different KS3 assessment % despite being a similar ability</w:t>
      </w:r>
      <w:r w:rsidRPr="006C4754">
        <w:rPr>
          <w:rFonts w:ascii="Arial" w:hAnsi="Arial" w:cs="Arial"/>
          <w:sz w:val="24"/>
          <w:szCs w:val="24"/>
        </w:rPr>
        <w:t xml:space="preserve">.  </w:t>
      </w:r>
    </w:p>
    <w:p w14:paraId="6293CC83" w14:textId="77777777" w:rsidR="006C4754" w:rsidRPr="006C4754" w:rsidRDefault="006C4754" w:rsidP="001A4507">
      <w:pPr>
        <w:rPr>
          <w:rFonts w:ascii="Arial" w:hAnsi="Arial" w:cs="Arial"/>
          <w:sz w:val="24"/>
          <w:szCs w:val="24"/>
        </w:rPr>
      </w:pPr>
    </w:p>
    <w:p w14:paraId="1C75AAA7" w14:textId="77777777" w:rsidR="001A4507" w:rsidRPr="006C4754" w:rsidRDefault="001A4507" w:rsidP="001A4507">
      <w:pPr>
        <w:pStyle w:val="ListParagraph"/>
        <w:numPr>
          <w:ilvl w:val="0"/>
          <w:numId w:val="16"/>
        </w:numPr>
        <w:rPr>
          <w:rFonts w:ascii="Arial" w:hAnsi="Arial" w:cs="Arial"/>
          <w:sz w:val="24"/>
          <w:szCs w:val="24"/>
        </w:rPr>
      </w:pPr>
      <w:r w:rsidRPr="006C4754">
        <w:rPr>
          <w:rFonts w:ascii="Arial" w:hAnsi="Arial" w:cs="Arial"/>
          <w:sz w:val="24"/>
          <w:szCs w:val="24"/>
        </w:rPr>
        <w:t xml:space="preserve">Can you see any differences?  If not – how has the current attainment been arrived at?  </w:t>
      </w:r>
    </w:p>
    <w:p w14:paraId="1F97B9FC" w14:textId="77777777" w:rsidR="001A4507" w:rsidRPr="006C4754" w:rsidRDefault="001A4507" w:rsidP="001A4507">
      <w:pPr>
        <w:pStyle w:val="ListParagraph"/>
        <w:numPr>
          <w:ilvl w:val="0"/>
          <w:numId w:val="16"/>
        </w:numPr>
        <w:rPr>
          <w:rFonts w:ascii="Arial" w:hAnsi="Arial" w:cs="Arial"/>
          <w:sz w:val="24"/>
          <w:szCs w:val="24"/>
        </w:rPr>
      </w:pPr>
      <w:r w:rsidRPr="006C4754">
        <w:rPr>
          <w:rFonts w:ascii="Arial" w:hAnsi="Arial" w:cs="Arial"/>
          <w:sz w:val="24"/>
          <w:szCs w:val="24"/>
        </w:rPr>
        <w:t xml:space="preserve">Is it fair to make judgements based on test results alone or class work alone?  </w:t>
      </w:r>
    </w:p>
    <w:p w14:paraId="25B15892" w14:textId="77777777" w:rsidR="001A4507" w:rsidRPr="006C4754" w:rsidRDefault="001A4507" w:rsidP="001A4507">
      <w:pPr>
        <w:pStyle w:val="ListParagraph"/>
        <w:numPr>
          <w:ilvl w:val="0"/>
          <w:numId w:val="16"/>
        </w:numPr>
        <w:rPr>
          <w:rFonts w:ascii="Arial" w:hAnsi="Arial" w:cs="Arial"/>
          <w:sz w:val="24"/>
          <w:szCs w:val="24"/>
        </w:rPr>
      </w:pPr>
      <w:r w:rsidRPr="006C4754">
        <w:rPr>
          <w:rFonts w:ascii="Arial" w:hAnsi="Arial" w:cs="Arial"/>
          <w:sz w:val="24"/>
          <w:szCs w:val="24"/>
        </w:rPr>
        <w:t xml:space="preserve">Do interventions need to be put in place for someone who is capable in classwork (as evidenced in the books) but who scores weakly in a test situation or how does a pupil revise from a poor class book but achieve well in her exams etc? </w:t>
      </w:r>
    </w:p>
    <w:p w14:paraId="0A52A5C7" w14:textId="77777777" w:rsidR="001A4507" w:rsidRPr="006C4754" w:rsidRDefault="001A4507" w:rsidP="001A4507">
      <w:pPr>
        <w:rPr>
          <w:rFonts w:ascii="Arial" w:hAnsi="Arial" w:cs="Arial"/>
          <w:sz w:val="24"/>
          <w:szCs w:val="24"/>
        </w:rPr>
      </w:pPr>
    </w:p>
    <w:p w14:paraId="2B43DC09" w14:textId="7B6696FB" w:rsidR="001A4507" w:rsidRPr="006C4754" w:rsidRDefault="001A4507" w:rsidP="001A4507">
      <w:pPr>
        <w:rPr>
          <w:rFonts w:ascii="Arial" w:hAnsi="Arial" w:cs="Arial"/>
          <w:b/>
          <w:bCs/>
          <w:sz w:val="24"/>
          <w:szCs w:val="24"/>
        </w:rPr>
      </w:pPr>
      <w:r w:rsidRPr="006C4754">
        <w:rPr>
          <w:rFonts w:ascii="Arial" w:hAnsi="Arial" w:cs="Arial"/>
          <w:b/>
          <w:bCs/>
          <w:sz w:val="24"/>
          <w:szCs w:val="24"/>
        </w:rPr>
        <w:t xml:space="preserve">These activities also allow you as a subject lead to check for a consistent approach to the curriculum, that all pupils are receiving an equality of entitlement in the curriculum and to ensure that any assessed work is marked with parity.  </w:t>
      </w:r>
    </w:p>
    <w:p w14:paraId="72F5381A" w14:textId="77777777" w:rsidR="001A4507" w:rsidRPr="006C4754" w:rsidRDefault="001A4507">
      <w:pPr>
        <w:rPr>
          <w:rFonts w:ascii="Arial" w:hAnsi="Arial" w:cs="Arial"/>
          <w:sz w:val="24"/>
          <w:szCs w:val="24"/>
        </w:rPr>
      </w:pPr>
    </w:p>
    <w:p w14:paraId="05FCBD74" w14:textId="77777777" w:rsidR="004C521D" w:rsidRPr="006C4754" w:rsidRDefault="00254560">
      <w:pPr>
        <w:rPr>
          <w:rFonts w:ascii="Arial" w:hAnsi="Arial" w:cs="Arial"/>
          <w:b/>
          <w:sz w:val="24"/>
          <w:szCs w:val="24"/>
        </w:rPr>
      </w:pPr>
      <w:r w:rsidRPr="006C4754">
        <w:rPr>
          <w:rFonts w:ascii="Arial" w:hAnsi="Arial" w:cs="Arial"/>
          <w:b/>
          <w:sz w:val="24"/>
          <w:szCs w:val="24"/>
        </w:rPr>
        <w:t>What you need:</w:t>
      </w:r>
    </w:p>
    <w:p w14:paraId="4BFCAC55" w14:textId="77777777" w:rsidR="00254560" w:rsidRPr="006C4754" w:rsidRDefault="00254560" w:rsidP="00254560">
      <w:pPr>
        <w:numPr>
          <w:ilvl w:val="0"/>
          <w:numId w:val="13"/>
        </w:numPr>
        <w:rPr>
          <w:rFonts w:ascii="Arial" w:hAnsi="Arial" w:cs="Arial"/>
          <w:sz w:val="24"/>
          <w:szCs w:val="24"/>
        </w:rPr>
      </w:pPr>
      <w:r w:rsidRPr="006C4754">
        <w:rPr>
          <w:rFonts w:ascii="Arial" w:hAnsi="Arial" w:cs="Arial"/>
          <w:b/>
          <w:sz w:val="24"/>
          <w:szCs w:val="24"/>
        </w:rPr>
        <w:t>The entire cohort’s books</w:t>
      </w:r>
      <w:r w:rsidRPr="006C4754">
        <w:rPr>
          <w:rFonts w:ascii="Arial" w:hAnsi="Arial" w:cs="Arial"/>
          <w:sz w:val="24"/>
          <w:szCs w:val="24"/>
        </w:rPr>
        <w:t xml:space="preserve"> – for whichever year gr</w:t>
      </w:r>
      <w:r w:rsidR="0028181F" w:rsidRPr="006C4754">
        <w:rPr>
          <w:rFonts w:ascii="Arial" w:hAnsi="Arial" w:cs="Arial"/>
          <w:sz w:val="24"/>
          <w:szCs w:val="24"/>
        </w:rPr>
        <w:t>oup you are looking at</w:t>
      </w:r>
    </w:p>
    <w:p w14:paraId="376C24A0" w14:textId="3567B47F" w:rsidR="00254560" w:rsidRPr="006C4754" w:rsidRDefault="00254560" w:rsidP="00254560">
      <w:pPr>
        <w:numPr>
          <w:ilvl w:val="0"/>
          <w:numId w:val="13"/>
        </w:numPr>
        <w:rPr>
          <w:rFonts w:ascii="Arial" w:hAnsi="Arial" w:cs="Arial"/>
          <w:sz w:val="24"/>
          <w:szCs w:val="24"/>
        </w:rPr>
      </w:pPr>
      <w:r w:rsidRPr="006C4754">
        <w:rPr>
          <w:rFonts w:ascii="Arial" w:hAnsi="Arial" w:cs="Arial"/>
          <w:sz w:val="24"/>
          <w:szCs w:val="24"/>
        </w:rPr>
        <w:t xml:space="preserve">Different coloured </w:t>
      </w:r>
      <w:r w:rsidR="00E52E82" w:rsidRPr="006C4754">
        <w:rPr>
          <w:rFonts w:ascii="Arial" w:hAnsi="Arial" w:cs="Arial"/>
          <w:sz w:val="24"/>
          <w:szCs w:val="24"/>
        </w:rPr>
        <w:t xml:space="preserve">packs of </w:t>
      </w:r>
      <w:r w:rsidRPr="006C4754">
        <w:rPr>
          <w:rFonts w:ascii="Arial" w:hAnsi="Arial" w:cs="Arial"/>
          <w:sz w:val="24"/>
          <w:szCs w:val="24"/>
        </w:rPr>
        <w:t>Post-it notes</w:t>
      </w:r>
      <w:r w:rsidR="0028181F" w:rsidRPr="006C4754">
        <w:rPr>
          <w:rFonts w:ascii="Arial" w:hAnsi="Arial" w:cs="Arial"/>
          <w:sz w:val="24"/>
          <w:szCs w:val="24"/>
        </w:rPr>
        <w:t xml:space="preserve"> (1 colour for PP pupils, 1 for HPA etc</w:t>
      </w:r>
      <w:r w:rsidR="006C4754" w:rsidRPr="006C4754">
        <w:rPr>
          <w:rFonts w:ascii="Arial" w:hAnsi="Arial" w:cs="Arial"/>
          <w:sz w:val="24"/>
          <w:szCs w:val="24"/>
        </w:rPr>
        <w:t xml:space="preserve"> – enough for the groups that you wish to identify</w:t>
      </w:r>
      <w:r w:rsidR="0028181F" w:rsidRPr="006C4754">
        <w:rPr>
          <w:rFonts w:ascii="Arial" w:hAnsi="Arial" w:cs="Arial"/>
          <w:sz w:val="24"/>
          <w:szCs w:val="24"/>
        </w:rPr>
        <w:t>)</w:t>
      </w:r>
    </w:p>
    <w:p w14:paraId="4AC5EF9B" w14:textId="203E4338" w:rsidR="00254560" w:rsidRPr="006C4754" w:rsidRDefault="00254560" w:rsidP="00254560">
      <w:pPr>
        <w:numPr>
          <w:ilvl w:val="0"/>
          <w:numId w:val="13"/>
        </w:numPr>
        <w:rPr>
          <w:rFonts w:ascii="Arial" w:hAnsi="Arial" w:cs="Arial"/>
          <w:sz w:val="24"/>
          <w:szCs w:val="24"/>
        </w:rPr>
      </w:pPr>
      <w:r w:rsidRPr="006C4754">
        <w:rPr>
          <w:rFonts w:ascii="Arial" w:hAnsi="Arial" w:cs="Arial"/>
          <w:sz w:val="24"/>
          <w:szCs w:val="24"/>
        </w:rPr>
        <w:t>Current Data packs for this cohort (</w:t>
      </w:r>
      <w:r w:rsidRPr="006C4754">
        <w:rPr>
          <w:rFonts w:ascii="Arial" w:hAnsi="Arial" w:cs="Arial"/>
          <w:b/>
          <w:sz w:val="24"/>
          <w:szCs w:val="24"/>
        </w:rPr>
        <w:t>including by set</w:t>
      </w:r>
      <w:r w:rsidRPr="006C4754">
        <w:rPr>
          <w:rFonts w:ascii="Arial" w:hAnsi="Arial" w:cs="Arial"/>
          <w:sz w:val="24"/>
          <w:szCs w:val="24"/>
        </w:rPr>
        <w:t>)</w:t>
      </w:r>
    </w:p>
    <w:p w14:paraId="2685F337" w14:textId="77777777" w:rsidR="0028181F" w:rsidRPr="006C4754" w:rsidRDefault="0028181F" w:rsidP="00254560">
      <w:pPr>
        <w:numPr>
          <w:ilvl w:val="0"/>
          <w:numId w:val="13"/>
        </w:numPr>
        <w:rPr>
          <w:rFonts w:ascii="Arial" w:hAnsi="Arial" w:cs="Arial"/>
          <w:sz w:val="24"/>
          <w:szCs w:val="24"/>
        </w:rPr>
      </w:pPr>
      <w:r w:rsidRPr="006C4754">
        <w:rPr>
          <w:rFonts w:ascii="Arial" w:hAnsi="Arial" w:cs="Arial"/>
          <w:sz w:val="24"/>
          <w:szCs w:val="24"/>
        </w:rPr>
        <w:t>Set lists with PP / non-PP and HPA etc on there.</w:t>
      </w:r>
    </w:p>
    <w:p w14:paraId="7BD039A7" w14:textId="77777777" w:rsidR="00254560" w:rsidRPr="006C4754" w:rsidRDefault="00254560" w:rsidP="00254560">
      <w:pPr>
        <w:numPr>
          <w:ilvl w:val="0"/>
          <w:numId w:val="13"/>
        </w:numPr>
        <w:rPr>
          <w:rFonts w:ascii="Arial" w:hAnsi="Arial" w:cs="Arial"/>
          <w:sz w:val="24"/>
          <w:szCs w:val="24"/>
        </w:rPr>
      </w:pPr>
      <w:r w:rsidRPr="006C4754">
        <w:rPr>
          <w:rFonts w:ascii="Arial" w:hAnsi="Arial" w:cs="Arial"/>
          <w:sz w:val="24"/>
          <w:szCs w:val="24"/>
        </w:rPr>
        <w:t>Space – either the floor or tables set out in rows to allow a comparison.</w:t>
      </w:r>
    </w:p>
    <w:p w14:paraId="7E40B01A" w14:textId="77777777" w:rsidR="00254560" w:rsidRPr="006C4754" w:rsidRDefault="00254560" w:rsidP="00254560">
      <w:pPr>
        <w:rPr>
          <w:rFonts w:ascii="Arial" w:hAnsi="Arial" w:cs="Arial"/>
          <w:sz w:val="24"/>
          <w:szCs w:val="24"/>
        </w:rPr>
      </w:pPr>
    </w:p>
    <w:p w14:paraId="12B0E024" w14:textId="77777777" w:rsidR="00254560" w:rsidRPr="006C4754" w:rsidRDefault="00254560">
      <w:pPr>
        <w:rPr>
          <w:rFonts w:ascii="Arial" w:hAnsi="Arial" w:cs="Arial"/>
          <w:b/>
          <w:bCs/>
          <w:sz w:val="24"/>
          <w:szCs w:val="24"/>
        </w:rPr>
      </w:pPr>
      <w:r w:rsidRPr="006C4754">
        <w:rPr>
          <w:rFonts w:ascii="Arial" w:hAnsi="Arial" w:cs="Arial"/>
          <w:b/>
          <w:bCs/>
          <w:sz w:val="24"/>
          <w:szCs w:val="24"/>
        </w:rPr>
        <w:t>Step 1:</w:t>
      </w:r>
      <w:r w:rsidR="0028181F" w:rsidRPr="006C4754">
        <w:rPr>
          <w:rFonts w:ascii="Arial" w:hAnsi="Arial" w:cs="Arial"/>
          <w:b/>
          <w:bCs/>
          <w:sz w:val="24"/>
          <w:szCs w:val="24"/>
        </w:rPr>
        <w:t xml:space="preserve"> Rank Ordering</w:t>
      </w:r>
    </w:p>
    <w:p w14:paraId="269380F3" w14:textId="77777777" w:rsidR="00254560" w:rsidRPr="006C4754" w:rsidRDefault="00254560" w:rsidP="0057628F">
      <w:pPr>
        <w:rPr>
          <w:rFonts w:ascii="Arial" w:hAnsi="Arial" w:cs="Arial"/>
          <w:bCs/>
          <w:sz w:val="24"/>
          <w:szCs w:val="24"/>
        </w:rPr>
      </w:pPr>
      <w:r w:rsidRPr="006C4754">
        <w:rPr>
          <w:rFonts w:ascii="Arial" w:hAnsi="Arial" w:cs="Arial"/>
          <w:bCs/>
          <w:sz w:val="24"/>
          <w:szCs w:val="24"/>
        </w:rPr>
        <w:t>Teachers need to swap their class-set of books</w:t>
      </w:r>
      <w:r w:rsidR="0028181F" w:rsidRPr="006C4754">
        <w:rPr>
          <w:rFonts w:ascii="Arial" w:hAnsi="Arial" w:cs="Arial"/>
          <w:bCs/>
          <w:sz w:val="24"/>
          <w:szCs w:val="24"/>
        </w:rPr>
        <w:t xml:space="preserve"> so that they are not assessing their own class</w:t>
      </w:r>
      <w:r w:rsidR="0057628F" w:rsidRPr="006C4754">
        <w:rPr>
          <w:rFonts w:ascii="Arial" w:hAnsi="Arial" w:cs="Arial"/>
          <w:bCs/>
          <w:sz w:val="24"/>
          <w:szCs w:val="24"/>
        </w:rPr>
        <w:t xml:space="preserve"> to avoid pre-judging the results.</w:t>
      </w:r>
    </w:p>
    <w:p w14:paraId="03C6A2C7" w14:textId="77777777" w:rsidR="00E52E82" w:rsidRPr="006C4754" w:rsidRDefault="00E52E82" w:rsidP="0057628F">
      <w:pPr>
        <w:rPr>
          <w:rFonts w:ascii="Arial" w:hAnsi="Arial" w:cs="Arial"/>
          <w:bCs/>
          <w:sz w:val="24"/>
          <w:szCs w:val="24"/>
        </w:rPr>
      </w:pPr>
    </w:p>
    <w:p w14:paraId="765F5E1E" w14:textId="77777777" w:rsidR="00E52E82" w:rsidRPr="006C4754" w:rsidRDefault="00E52E82" w:rsidP="0057628F">
      <w:pPr>
        <w:rPr>
          <w:rFonts w:ascii="Arial" w:hAnsi="Arial" w:cs="Arial"/>
          <w:bCs/>
          <w:sz w:val="24"/>
          <w:szCs w:val="24"/>
        </w:rPr>
      </w:pPr>
      <w:r w:rsidRPr="006C4754">
        <w:rPr>
          <w:rFonts w:ascii="Arial" w:hAnsi="Arial" w:cs="Arial"/>
          <w:bCs/>
          <w:sz w:val="24"/>
          <w:szCs w:val="24"/>
        </w:rPr>
        <w:t>This should be done fairly quickly – the staff can agree to look at one particular piece of work or to be instinctive (external work scrutinies are conducted this way).</w:t>
      </w:r>
    </w:p>
    <w:p w14:paraId="43AA9D15" w14:textId="77777777" w:rsidR="0057628F" w:rsidRPr="006C4754" w:rsidRDefault="0057628F" w:rsidP="0057628F">
      <w:pPr>
        <w:rPr>
          <w:rFonts w:ascii="Arial" w:hAnsi="Arial" w:cs="Arial"/>
          <w:bCs/>
          <w:sz w:val="24"/>
          <w:szCs w:val="24"/>
        </w:rPr>
      </w:pPr>
    </w:p>
    <w:p w14:paraId="035915F6" w14:textId="77777777" w:rsidR="0028181F" w:rsidRPr="006C4754" w:rsidRDefault="0028181F" w:rsidP="0057628F">
      <w:pPr>
        <w:rPr>
          <w:rFonts w:ascii="Arial" w:hAnsi="Arial" w:cs="Arial"/>
          <w:bCs/>
          <w:sz w:val="24"/>
          <w:szCs w:val="24"/>
        </w:rPr>
      </w:pPr>
      <w:r w:rsidRPr="006C4754">
        <w:rPr>
          <w:rFonts w:ascii="Arial" w:hAnsi="Arial" w:cs="Arial"/>
          <w:bCs/>
          <w:sz w:val="24"/>
          <w:szCs w:val="24"/>
        </w:rPr>
        <w:t>The quality of pupil work should be quickly assessed (</w:t>
      </w:r>
      <w:r w:rsidRPr="006C4754">
        <w:rPr>
          <w:rFonts w:ascii="Arial" w:hAnsi="Arial" w:cs="Arial"/>
          <w:b/>
          <w:bCs/>
          <w:sz w:val="24"/>
          <w:szCs w:val="24"/>
        </w:rPr>
        <w:t>not the teacher’s marking / feedback</w:t>
      </w:r>
      <w:r w:rsidRPr="006C4754">
        <w:rPr>
          <w:rFonts w:ascii="Arial" w:hAnsi="Arial" w:cs="Arial"/>
          <w:bCs/>
          <w:sz w:val="24"/>
          <w:szCs w:val="24"/>
        </w:rPr>
        <w:t>) and the books placed in a rank order – top to bottom.</w:t>
      </w:r>
    </w:p>
    <w:p w14:paraId="0BAC1DFE" w14:textId="77777777" w:rsidR="0057628F" w:rsidRPr="006C4754" w:rsidRDefault="0057628F" w:rsidP="0057628F">
      <w:pPr>
        <w:rPr>
          <w:rFonts w:ascii="Arial" w:hAnsi="Arial" w:cs="Arial"/>
          <w:bCs/>
          <w:sz w:val="24"/>
          <w:szCs w:val="24"/>
        </w:rPr>
      </w:pPr>
    </w:p>
    <w:p w14:paraId="65073F69" w14:textId="77777777" w:rsidR="0028181F" w:rsidRPr="006C4754" w:rsidRDefault="0028181F" w:rsidP="0057628F">
      <w:pPr>
        <w:rPr>
          <w:rFonts w:ascii="Arial" w:hAnsi="Arial" w:cs="Arial"/>
          <w:bCs/>
          <w:sz w:val="24"/>
          <w:szCs w:val="24"/>
        </w:rPr>
      </w:pPr>
      <w:r w:rsidRPr="006C4754">
        <w:rPr>
          <w:rFonts w:ascii="Arial" w:hAnsi="Arial" w:cs="Arial"/>
          <w:bCs/>
          <w:sz w:val="24"/>
          <w:szCs w:val="24"/>
        </w:rPr>
        <w:t>All class sets to be laid out in the same way</w:t>
      </w:r>
      <w:r w:rsidR="0057628F" w:rsidRPr="006C4754">
        <w:rPr>
          <w:rFonts w:ascii="Arial" w:hAnsi="Arial" w:cs="Arial"/>
          <w:bCs/>
          <w:sz w:val="24"/>
          <w:szCs w:val="24"/>
        </w:rPr>
        <w:t>.</w:t>
      </w:r>
    </w:p>
    <w:p w14:paraId="62188A71" w14:textId="77777777" w:rsidR="0028181F" w:rsidRPr="006C4754" w:rsidRDefault="0028181F" w:rsidP="0028181F">
      <w:pPr>
        <w:rPr>
          <w:rFonts w:ascii="Arial" w:hAnsi="Arial" w:cs="Arial"/>
          <w:bCs/>
          <w:sz w:val="24"/>
          <w:szCs w:val="24"/>
        </w:rPr>
      </w:pPr>
    </w:p>
    <w:p w14:paraId="6283EF16" w14:textId="77777777" w:rsidR="0028181F" w:rsidRPr="006C4754" w:rsidRDefault="0028181F" w:rsidP="0028181F">
      <w:pPr>
        <w:rPr>
          <w:rFonts w:ascii="Arial" w:hAnsi="Arial" w:cs="Arial"/>
          <w:b/>
          <w:bCs/>
          <w:sz w:val="24"/>
          <w:szCs w:val="24"/>
        </w:rPr>
      </w:pPr>
      <w:r w:rsidRPr="006C4754">
        <w:rPr>
          <w:rFonts w:ascii="Arial" w:hAnsi="Arial" w:cs="Arial"/>
          <w:b/>
          <w:bCs/>
          <w:sz w:val="24"/>
          <w:szCs w:val="24"/>
        </w:rPr>
        <w:lastRenderedPageBreak/>
        <w:t>Step 2: Where are the PP pupils?</w:t>
      </w:r>
    </w:p>
    <w:p w14:paraId="7A77F741" w14:textId="77777777" w:rsidR="0028181F" w:rsidRPr="006C4754" w:rsidRDefault="0028181F" w:rsidP="0028181F">
      <w:pPr>
        <w:rPr>
          <w:rFonts w:ascii="Arial" w:hAnsi="Arial" w:cs="Arial"/>
          <w:bCs/>
          <w:sz w:val="24"/>
          <w:szCs w:val="24"/>
        </w:rPr>
      </w:pPr>
      <w:r w:rsidRPr="006C4754">
        <w:rPr>
          <w:rFonts w:ascii="Arial" w:hAnsi="Arial" w:cs="Arial"/>
          <w:bCs/>
          <w:sz w:val="24"/>
          <w:szCs w:val="24"/>
        </w:rPr>
        <w:t>Once the rank order is established for each set, the teachers look at the set list and put a post-it note on PP books.</w:t>
      </w:r>
    </w:p>
    <w:p w14:paraId="675577C4" w14:textId="77777777" w:rsidR="0028181F" w:rsidRPr="006C4754" w:rsidRDefault="0028181F" w:rsidP="0028181F">
      <w:pPr>
        <w:rPr>
          <w:rFonts w:ascii="Arial" w:hAnsi="Arial" w:cs="Arial"/>
          <w:bCs/>
          <w:sz w:val="24"/>
          <w:szCs w:val="24"/>
        </w:rPr>
      </w:pPr>
      <w:r w:rsidRPr="006C4754">
        <w:rPr>
          <w:rFonts w:ascii="Arial" w:hAnsi="Arial" w:cs="Arial"/>
          <w:bCs/>
          <w:sz w:val="24"/>
          <w:szCs w:val="24"/>
        </w:rPr>
        <w:t>This will give you a visual representation of where the PP pupils are sitting within each class and the cohort as a whole.</w:t>
      </w:r>
    </w:p>
    <w:p w14:paraId="54E07D7B" w14:textId="77777777" w:rsidR="0057628F" w:rsidRPr="006C4754" w:rsidRDefault="0057628F" w:rsidP="0028181F">
      <w:pPr>
        <w:rPr>
          <w:rFonts w:ascii="Arial" w:hAnsi="Arial" w:cs="Arial"/>
          <w:bCs/>
          <w:sz w:val="24"/>
          <w:szCs w:val="24"/>
        </w:rPr>
      </w:pPr>
    </w:p>
    <w:p w14:paraId="433ACB5F" w14:textId="77777777" w:rsidR="0028181F" w:rsidRPr="006C4754" w:rsidRDefault="0028181F" w:rsidP="0028181F">
      <w:pPr>
        <w:rPr>
          <w:rFonts w:ascii="Arial" w:hAnsi="Arial" w:cs="Arial"/>
          <w:bCs/>
          <w:sz w:val="24"/>
          <w:szCs w:val="24"/>
        </w:rPr>
      </w:pPr>
      <w:r w:rsidRPr="006C4754">
        <w:rPr>
          <w:rFonts w:ascii="Arial" w:hAnsi="Arial" w:cs="Arial"/>
          <w:bCs/>
          <w:sz w:val="24"/>
          <w:szCs w:val="24"/>
        </w:rPr>
        <w:t xml:space="preserve">Where are they? Does one class have the PP pupils bunched at the top, the bottom, evenly distributed?  This then allows an open discussion regarding how individual teachers are supporting these pupils and for the sharing of ideas / issues / appropriateness of the </w:t>
      </w:r>
      <w:r w:rsidR="0057628F" w:rsidRPr="006C4754">
        <w:rPr>
          <w:rFonts w:ascii="Arial" w:hAnsi="Arial" w:cs="Arial"/>
          <w:bCs/>
          <w:sz w:val="24"/>
          <w:szCs w:val="24"/>
        </w:rPr>
        <w:t>tasks HWs etc.</w:t>
      </w:r>
    </w:p>
    <w:p w14:paraId="4198E6BC" w14:textId="77777777" w:rsidR="0057628F" w:rsidRPr="006C4754" w:rsidRDefault="0057628F" w:rsidP="0028181F">
      <w:pPr>
        <w:rPr>
          <w:rFonts w:ascii="Arial" w:hAnsi="Arial" w:cs="Arial"/>
          <w:bCs/>
          <w:sz w:val="24"/>
          <w:szCs w:val="24"/>
        </w:rPr>
      </w:pPr>
    </w:p>
    <w:p w14:paraId="21D8915E" w14:textId="77777777" w:rsidR="0057628F" w:rsidRPr="006C4754" w:rsidRDefault="0057628F" w:rsidP="0028181F">
      <w:pPr>
        <w:rPr>
          <w:rFonts w:ascii="Arial" w:hAnsi="Arial" w:cs="Arial"/>
          <w:b/>
          <w:bCs/>
          <w:sz w:val="24"/>
          <w:szCs w:val="24"/>
        </w:rPr>
      </w:pPr>
      <w:r w:rsidRPr="006C4754">
        <w:rPr>
          <w:rFonts w:ascii="Arial" w:hAnsi="Arial" w:cs="Arial"/>
          <w:b/>
          <w:bCs/>
          <w:sz w:val="24"/>
          <w:szCs w:val="24"/>
        </w:rPr>
        <w:t>Step 3: HPA pupils</w:t>
      </w:r>
    </w:p>
    <w:p w14:paraId="0C4D792D" w14:textId="52F7F632" w:rsidR="0057628F" w:rsidRPr="006C4754" w:rsidRDefault="0057628F" w:rsidP="0028181F">
      <w:pPr>
        <w:rPr>
          <w:rFonts w:ascii="Arial" w:hAnsi="Arial" w:cs="Arial"/>
          <w:bCs/>
          <w:sz w:val="24"/>
          <w:szCs w:val="24"/>
        </w:rPr>
      </w:pPr>
      <w:r w:rsidRPr="006C4754">
        <w:rPr>
          <w:rFonts w:ascii="Arial" w:hAnsi="Arial" w:cs="Arial"/>
          <w:bCs/>
          <w:sz w:val="24"/>
          <w:szCs w:val="24"/>
        </w:rPr>
        <w:t>Use different coloured post-it note</w:t>
      </w:r>
      <w:r w:rsidR="006C4754">
        <w:rPr>
          <w:rFonts w:ascii="Arial" w:hAnsi="Arial" w:cs="Arial"/>
          <w:bCs/>
          <w:sz w:val="24"/>
          <w:szCs w:val="24"/>
        </w:rPr>
        <w:t>s</w:t>
      </w:r>
      <w:r w:rsidRPr="006C4754">
        <w:rPr>
          <w:rFonts w:ascii="Arial" w:hAnsi="Arial" w:cs="Arial"/>
          <w:bCs/>
          <w:sz w:val="24"/>
          <w:szCs w:val="24"/>
        </w:rPr>
        <w:t xml:space="preserve"> for HPA pupils – their attainment and progress </w:t>
      </w:r>
      <w:proofErr w:type="gramStart"/>
      <w:r w:rsidRPr="006C4754">
        <w:rPr>
          <w:rFonts w:ascii="Arial" w:hAnsi="Arial" w:cs="Arial"/>
          <w:bCs/>
          <w:sz w:val="24"/>
          <w:szCs w:val="24"/>
        </w:rPr>
        <w:t>is</w:t>
      </w:r>
      <w:proofErr w:type="gramEnd"/>
      <w:r w:rsidRPr="006C4754">
        <w:rPr>
          <w:rFonts w:ascii="Arial" w:hAnsi="Arial" w:cs="Arial"/>
          <w:bCs/>
          <w:sz w:val="24"/>
          <w:szCs w:val="24"/>
        </w:rPr>
        <w:t xml:space="preserve"> one of our priorities this year, especially the attainment of HPA/Disadvantaged pupils.  </w:t>
      </w:r>
    </w:p>
    <w:p w14:paraId="132E6567" w14:textId="77777777" w:rsidR="0057628F" w:rsidRPr="006C4754" w:rsidRDefault="0057628F" w:rsidP="0028181F">
      <w:pPr>
        <w:rPr>
          <w:rFonts w:ascii="Arial" w:hAnsi="Arial" w:cs="Arial"/>
          <w:bCs/>
          <w:sz w:val="24"/>
          <w:szCs w:val="24"/>
        </w:rPr>
      </w:pPr>
    </w:p>
    <w:p w14:paraId="75F4E0C7" w14:textId="77777777" w:rsidR="0057628F" w:rsidRPr="006C4754" w:rsidRDefault="0057628F" w:rsidP="0028181F">
      <w:pPr>
        <w:rPr>
          <w:rFonts w:ascii="Arial" w:hAnsi="Arial" w:cs="Arial"/>
          <w:bCs/>
          <w:sz w:val="24"/>
          <w:szCs w:val="24"/>
        </w:rPr>
      </w:pPr>
      <w:r w:rsidRPr="006C4754">
        <w:rPr>
          <w:rFonts w:ascii="Arial" w:hAnsi="Arial" w:cs="Arial"/>
          <w:bCs/>
          <w:sz w:val="24"/>
          <w:szCs w:val="24"/>
        </w:rPr>
        <w:t>Where are they?  Are the HPA pupils at the top of their classes?  Have some HPA pupils begun to sink down the cohort according to the rank order?  Why might this be?  What actions can be taken?</w:t>
      </w:r>
    </w:p>
    <w:p w14:paraId="4E60339E" w14:textId="77777777" w:rsidR="0057628F" w:rsidRPr="006C4754" w:rsidRDefault="0057628F" w:rsidP="0028181F">
      <w:pPr>
        <w:rPr>
          <w:rFonts w:ascii="Arial" w:hAnsi="Arial" w:cs="Arial"/>
          <w:bCs/>
          <w:sz w:val="24"/>
          <w:szCs w:val="24"/>
        </w:rPr>
      </w:pPr>
    </w:p>
    <w:p w14:paraId="5BA92204" w14:textId="77777777" w:rsidR="0057628F" w:rsidRPr="006C4754" w:rsidRDefault="0057628F" w:rsidP="0028181F">
      <w:pPr>
        <w:rPr>
          <w:rFonts w:ascii="Arial" w:hAnsi="Arial" w:cs="Arial"/>
          <w:b/>
          <w:bCs/>
          <w:sz w:val="24"/>
          <w:szCs w:val="24"/>
        </w:rPr>
      </w:pPr>
      <w:r w:rsidRPr="006C4754">
        <w:rPr>
          <w:rFonts w:ascii="Arial" w:hAnsi="Arial" w:cs="Arial"/>
          <w:b/>
          <w:bCs/>
          <w:sz w:val="24"/>
          <w:szCs w:val="24"/>
        </w:rPr>
        <w:t>Step 4: Quality Assurance / Moderation</w:t>
      </w:r>
    </w:p>
    <w:p w14:paraId="028AE9B2" w14:textId="2783CA11" w:rsidR="0057628F" w:rsidRPr="006C4754" w:rsidRDefault="0057628F" w:rsidP="0057628F">
      <w:pPr>
        <w:rPr>
          <w:rFonts w:ascii="Arial" w:hAnsi="Arial" w:cs="Arial"/>
          <w:bCs/>
          <w:sz w:val="24"/>
          <w:szCs w:val="24"/>
        </w:rPr>
      </w:pPr>
      <w:r w:rsidRPr="006C4754">
        <w:rPr>
          <w:rFonts w:ascii="Arial" w:hAnsi="Arial" w:cs="Arial"/>
          <w:bCs/>
          <w:sz w:val="24"/>
          <w:szCs w:val="24"/>
        </w:rPr>
        <w:t>Using the current data pack – choose 3-5 pupils who have been given the same current grade</w:t>
      </w:r>
      <w:r w:rsidR="006C4754" w:rsidRPr="006C4754">
        <w:rPr>
          <w:rFonts w:ascii="Arial" w:hAnsi="Arial" w:cs="Arial"/>
          <w:bCs/>
          <w:sz w:val="24"/>
          <w:szCs w:val="24"/>
        </w:rPr>
        <w:t xml:space="preserve"> or achieved the same on their most recent KS3 assessment</w:t>
      </w:r>
      <w:r w:rsidRPr="006C4754">
        <w:rPr>
          <w:rFonts w:ascii="Arial" w:hAnsi="Arial" w:cs="Arial"/>
          <w:bCs/>
          <w:sz w:val="24"/>
          <w:szCs w:val="24"/>
        </w:rPr>
        <w:t xml:space="preserve">.  Open their books.  Does the work look a similar standard?  If not – why not?  </w:t>
      </w:r>
    </w:p>
    <w:p w14:paraId="2633F6E8" w14:textId="77777777" w:rsidR="0057628F" w:rsidRPr="006C4754" w:rsidRDefault="0057628F" w:rsidP="0057628F">
      <w:pPr>
        <w:rPr>
          <w:rFonts w:ascii="Arial" w:hAnsi="Arial" w:cs="Arial"/>
          <w:bCs/>
          <w:sz w:val="24"/>
          <w:szCs w:val="24"/>
        </w:rPr>
      </w:pPr>
    </w:p>
    <w:p w14:paraId="3293E053" w14:textId="6CE843AB" w:rsidR="0057628F" w:rsidRPr="006C4754" w:rsidRDefault="0057628F" w:rsidP="0057628F">
      <w:pPr>
        <w:rPr>
          <w:rFonts w:ascii="Arial" w:hAnsi="Arial" w:cs="Arial"/>
          <w:bCs/>
          <w:sz w:val="24"/>
          <w:szCs w:val="24"/>
        </w:rPr>
      </w:pPr>
      <w:r w:rsidRPr="006C4754">
        <w:rPr>
          <w:rFonts w:ascii="Arial" w:hAnsi="Arial" w:cs="Arial"/>
          <w:bCs/>
          <w:sz w:val="24"/>
          <w:szCs w:val="24"/>
        </w:rPr>
        <w:t xml:space="preserve">Choose 3-5 books from pupils assessed at 1 </w:t>
      </w:r>
      <w:r w:rsidR="006C4754" w:rsidRPr="006C4754">
        <w:rPr>
          <w:rFonts w:ascii="Arial" w:hAnsi="Arial" w:cs="Arial"/>
          <w:bCs/>
          <w:sz w:val="24"/>
          <w:szCs w:val="24"/>
        </w:rPr>
        <w:t xml:space="preserve">GCSE </w:t>
      </w:r>
      <w:r w:rsidRPr="006C4754">
        <w:rPr>
          <w:rFonts w:ascii="Arial" w:hAnsi="Arial" w:cs="Arial"/>
          <w:bCs/>
          <w:sz w:val="24"/>
          <w:szCs w:val="24"/>
        </w:rPr>
        <w:t xml:space="preserve">grade </w:t>
      </w:r>
      <w:r w:rsidR="006C4754" w:rsidRPr="006C4754">
        <w:rPr>
          <w:rFonts w:ascii="Arial" w:hAnsi="Arial" w:cs="Arial"/>
          <w:bCs/>
          <w:sz w:val="24"/>
          <w:szCs w:val="24"/>
        </w:rPr>
        <w:t>above and below or 10% above / below at KS3</w:t>
      </w:r>
      <w:r w:rsidRPr="006C4754">
        <w:rPr>
          <w:rFonts w:ascii="Arial" w:hAnsi="Arial" w:cs="Arial"/>
          <w:bCs/>
          <w:sz w:val="24"/>
          <w:szCs w:val="24"/>
        </w:rPr>
        <w:t>.  Can you see a difference?  If not, why?</w:t>
      </w:r>
    </w:p>
    <w:p w14:paraId="6E11A9EA" w14:textId="77777777" w:rsidR="0057628F" w:rsidRPr="006C4754" w:rsidRDefault="0057628F" w:rsidP="0057628F">
      <w:pPr>
        <w:rPr>
          <w:rFonts w:ascii="Arial" w:hAnsi="Arial" w:cs="Arial"/>
          <w:bCs/>
          <w:sz w:val="24"/>
          <w:szCs w:val="24"/>
        </w:rPr>
      </w:pPr>
    </w:p>
    <w:p w14:paraId="36B06713" w14:textId="77777777" w:rsidR="0057628F" w:rsidRPr="006C4754" w:rsidRDefault="0057628F" w:rsidP="0057628F">
      <w:pPr>
        <w:rPr>
          <w:rFonts w:ascii="Arial" w:hAnsi="Arial" w:cs="Arial"/>
          <w:bCs/>
          <w:sz w:val="24"/>
          <w:szCs w:val="24"/>
        </w:rPr>
      </w:pPr>
      <w:r w:rsidRPr="006C4754">
        <w:rPr>
          <w:rFonts w:ascii="Arial" w:hAnsi="Arial" w:cs="Arial"/>
          <w:bCs/>
          <w:sz w:val="24"/>
          <w:szCs w:val="24"/>
        </w:rPr>
        <w:t>Where in the rank order were these books selected from?  What does this indicate?</w:t>
      </w:r>
      <w:r w:rsidR="00FF6C10" w:rsidRPr="006C4754">
        <w:rPr>
          <w:rFonts w:ascii="Arial" w:hAnsi="Arial" w:cs="Arial"/>
          <w:bCs/>
          <w:sz w:val="24"/>
          <w:szCs w:val="24"/>
        </w:rPr>
        <w:t xml:space="preserve">  </w:t>
      </w:r>
    </w:p>
    <w:p w14:paraId="286F217D" w14:textId="77777777" w:rsidR="00FF6C10" w:rsidRPr="006C4754" w:rsidRDefault="00FF6C10" w:rsidP="0057628F">
      <w:pPr>
        <w:rPr>
          <w:rFonts w:ascii="Arial" w:hAnsi="Arial" w:cs="Arial"/>
          <w:bCs/>
          <w:sz w:val="24"/>
          <w:szCs w:val="24"/>
        </w:rPr>
      </w:pPr>
    </w:p>
    <w:p w14:paraId="4A648D3B" w14:textId="77777777" w:rsidR="00FF6C10" w:rsidRPr="006C4754" w:rsidRDefault="00FF6C10" w:rsidP="0057628F">
      <w:pPr>
        <w:rPr>
          <w:rFonts w:ascii="Arial" w:hAnsi="Arial" w:cs="Arial"/>
          <w:bCs/>
          <w:sz w:val="24"/>
          <w:szCs w:val="24"/>
        </w:rPr>
      </w:pPr>
      <w:r w:rsidRPr="006C4754">
        <w:rPr>
          <w:rFonts w:ascii="Arial" w:hAnsi="Arial" w:cs="Arial"/>
          <w:bCs/>
          <w:sz w:val="24"/>
          <w:szCs w:val="24"/>
        </w:rPr>
        <w:t xml:space="preserve">This method is equally useful for two teachers to pair up, and to moderate work together or for a HoD/F to </w:t>
      </w:r>
      <w:r w:rsidR="00D503BE" w:rsidRPr="006C4754">
        <w:rPr>
          <w:rFonts w:ascii="Arial" w:hAnsi="Arial" w:cs="Arial"/>
          <w:bCs/>
          <w:sz w:val="24"/>
          <w:szCs w:val="24"/>
        </w:rPr>
        <w:t xml:space="preserve">collect a sample of books from across the cohort based on the current Attainment and Progress Data Pack to moderate, look at different levels of challenge, under-performing pupils etc.  </w:t>
      </w:r>
      <w:r w:rsidR="00CE306E" w:rsidRPr="006C4754">
        <w:rPr>
          <w:rFonts w:ascii="Arial" w:hAnsi="Arial" w:cs="Arial"/>
          <w:bCs/>
          <w:sz w:val="24"/>
          <w:szCs w:val="24"/>
        </w:rPr>
        <w:t>It will also allow you to further explore the different issues thrown up in the data packs and to decide on next steps.</w:t>
      </w:r>
    </w:p>
    <w:p w14:paraId="0E8ADB97" w14:textId="77777777" w:rsidR="00CE306E" w:rsidRPr="006C4754" w:rsidRDefault="00CE306E" w:rsidP="0057628F">
      <w:pPr>
        <w:rPr>
          <w:rFonts w:ascii="Arial" w:hAnsi="Arial" w:cs="Arial"/>
          <w:bCs/>
          <w:sz w:val="24"/>
          <w:szCs w:val="24"/>
        </w:rPr>
      </w:pPr>
    </w:p>
    <w:p w14:paraId="0016EA74" w14:textId="77777777" w:rsidR="009B6A86" w:rsidRPr="006C4754" w:rsidRDefault="00D503BE" w:rsidP="00FF6C10">
      <w:pPr>
        <w:rPr>
          <w:rFonts w:ascii="Arial" w:hAnsi="Arial" w:cs="Arial"/>
          <w:bCs/>
          <w:sz w:val="24"/>
          <w:szCs w:val="24"/>
        </w:rPr>
      </w:pPr>
      <w:r w:rsidRPr="006C4754">
        <w:rPr>
          <w:rFonts w:ascii="Arial" w:hAnsi="Arial" w:cs="Arial"/>
          <w:b/>
          <w:bCs/>
          <w:sz w:val="24"/>
          <w:szCs w:val="24"/>
        </w:rPr>
        <w:t>Feedback is important</w:t>
      </w:r>
      <w:r w:rsidRPr="006C4754">
        <w:rPr>
          <w:rFonts w:ascii="Arial" w:hAnsi="Arial" w:cs="Arial"/>
          <w:bCs/>
          <w:sz w:val="24"/>
          <w:szCs w:val="24"/>
        </w:rPr>
        <w:t xml:space="preserve"> – to the indiv</w:t>
      </w:r>
      <w:r w:rsidR="00E52E82" w:rsidRPr="006C4754">
        <w:rPr>
          <w:rFonts w:ascii="Arial" w:hAnsi="Arial" w:cs="Arial"/>
          <w:bCs/>
          <w:sz w:val="24"/>
          <w:szCs w:val="24"/>
        </w:rPr>
        <w:t xml:space="preserve">idual teachers, to the department / faculty as a whole and reflectively to inform your SEF / Action Plans.  </w:t>
      </w:r>
    </w:p>
    <w:p w14:paraId="0A2D1945" w14:textId="77777777" w:rsidR="009B6A86" w:rsidRPr="006C4754" w:rsidRDefault="009B6A86" w:rsidP="00FF6C10">
      <w:pPr>
        <w:rPr>
          <w:rFonts w:ascii="Arial" w:hAnsi="Arial" w:cs="Arial"/>
          <w:bCs/>
          <w:sz w:val="24"/>
          <w:szCs w:val="24"/>
        </w:rPr>
      </w:pPr>
    </w:p>
    <w:p w14:paraId="3625608B" w14:textId="77777777" w:rsidR="006C4754" w:rsidRPr="006C4754" w:rsidRDefault="00CE306E" w:rsidP="00FF6C10">
      <w:pPr>
        <w:rPr>
          <w:rFonts w:ascii="Arial" w:hAnsi="Arial" w:cs="Arial"/>
          <w:bCs/>
          <w:sz w:val="24"/>
          <w:szCs w:val="24"/>
        </w:rPr>
      </w:pPr>
      <w:r w:rsidRPr="006C4754">
        <w:rPr>
          <w:rFonts w:ascii="Arial" w:hAnsi="Arial" w:cs="Arial"/>
          <w:bCs/>
          <w:sz w:val="24"/>
          <w:szCs w:val="24"/>
        </w:rPr>
        <w:t xml:space="preserve">It is also important to let the relevant </w:t>
      </w:r>
      <w:r w:rsidRPr="006C4754">
        <w:rPr>
          <w:rFonts w:ascii="Arial" w:hAnsi="Arial" w:cs="Arial"/>
          <w:b/>
          <w:bCs/>
          <w:sz w:val="24"/>
          <w:szCs w:val="24"/>
        </w:rPr>
        <w:t>HoY</w:t>
      </w:r>
      <w:r w:rsidRPr="006C4754">
        <w:rPr>
          <w:rFonts w:ascii="Arial" w:hAnsi="Arial" w:cs="Arial"/>
          <w:bCs/>
          <w:sz w:val="24"/>
          <w:szCs w:val="24"/>
        </w:rPr>
        <w:t xml:space="preserve"> know particular pupils you are concerned about.  If we are all looking at the same cohort simultaneously, this might demonstrate the need for a pastoral as well as individual subject intervention and a more co-ordinated approach.  </w:t>
      </w:r>
    </w:p>
    <w:p w14:paraId="6C21A614" w14:textId="77777777" w:rsidR="006C4754" w:rsidRPr="006C4754" w:rsidRDefault="006C4754" w:rsidP="006C4754">
      <w:pPr>
        <w:rPr>
          <w:rFonts w:ascii="Arial" w:hAnsi="Arial" w:cs="Arial"/>
          <w:b/>
          <w:bCs/>
          <w:sz w:val="24"/>
          <w:szCs w:val="24"/>
        </w:rPr>
      </w:pPr>
    </w:p>
    <w:p w14:paraId="648BAB53" w14:textId="77777777" w:rsidR="006C4754" w:rsidRPr="006C4754" w:rsidRDefault="006C4754" w:rsidP="006C4754">
      <w:pPr>
        <w:rPr>
          <w:rFonts w:ascii="Arial" w:hAnsi="Arial" w:cs="Arial"/>
          <w:b/>
          <w:bCs/>
          <w:sz w:val="24"/>
          <w:szCs w:val="24"/>
        </w:rPr>
      </w:pPr>
    </w:p>
    <w:p w14:paraId="7384E427" w14:textId="3082D3FB" w:rsidR="006C4754" w:rsidRPr="006C4754" w:rsidRDefault="006C4754" w:rsidP="006C4754">
      <w:pPr>
        <w:rPr>
          <w:rFonts w:ascii="Arial" w:hAnsi="Arial" w:cs="Arial"/>
          <w:b/>
          <w:bCs/>
          <w:sz w:val="24"/>
          <w:szCs w:val="24"/>
        </w:rPr>
      </w:pPr>
      <w:r w:rsidRPr="006C4754">
        <w:rPr>
          <w:rFonts w:ascii="Arial" w:hAnsi="Arial" w:cs="Arial"/>
          <w:b/>
          <w:bCs/>
          <w:sz w:val="24"/>
          <w:szCs w:val="24"/>
        </w:rPr>
        <w:t>Please use this feedback to work with your department / faculty</w:t>
      </w:r>
      <w:r>
        <w:rPr>
          <w:rFonts w:ascii="Arial" w:hAnsi="Arial" w:cs="Arial"/>
          <w:b/>
          <w:bCs/>
          <w:sz w:val="24"/>
          <w:szCs w:val="24"/>
        </w:rPr>
        <w:t xml:space="preserve"> and update your SEF if necessary.</w:t>
      </w:r>
    </w:p>
    <w:p w14:paraId="4C31966A" w14:textId="77777777" w:rsidR="006C4754" w:rsidRPr="006C4754" w:rsidRDefault="006C4754" w:rsidP="006C4754">
      <w:pPr>
        <w:rPr>
          <w:rFonts w:ascii="Arial" w:hAnsi="Arial" w:cs="Arial"/>
          <w:b/>
          <w:bCs/>
          <w:sz w:val="24"/>
          <w:szCs w:val="24"/>
        </w:rPr>
      </w:pPr>
      <w:r w:rsidRPr="006C4754">
        <w:rPr>
          <w:rFonts w:ascii="Arial" w:hAnsi="Arial" w:cs="Arial"/>
          <w:b/>
          <w:bCs/>
          <w:sz w:val="24"/>
          <w:szCs w:val="24"/>
        </w:rPr>
        <w:t>1 copy to your Faculty Head</w:t>
      </w:r>
    </w:p>
    <w:p w14:paraId="2564503A" w14:textId="77777777" w:rsidR="006C4754" w:rsidRPr="006C4754" w:rsidRDefault="006C4754" w:rsidP="006C4754">
      <w:pPr>
        <w:rPr>
          <w:rFonts w:ascii="Arial" w:hAnsi="Arial" w:cs="Arial"/>
          <w:b/>
          <w:bCs/>
          <w:sz w:val="24"/>
          <w:szCs w:val="24"/>
        </w:rPr>
      </w:pPr>
      <w:r w:rsidRPr="006C4754">
        <w:rPr>
          <w:rFonts w:ascii="Arial" w:hAnsi="Arial" w:cs="Arial"/>
          <w:b/>
          <w:bCs/>
          <w:sz w:val="24"/>
          <w:szCs w:val="24"/>
        </w:rPr>
        <w:t>1 copy to your SMT line manager</w:t>
      </w:r>
    </w:p>
    <w:p w14:paraId="1466943E" w14:textId="77777777" w:rsidR="006C4754" w:rsidRPr="006C4754" w:rsidRDefault="006C4754" w:rsidP="006C4754">
      <w:pPr>
        <w:rPr>
          <w:rFonts w:ascii="Arial" w:hAnsi="Arial" w:cs="Arial"/>
          <w:b/>
          <w:bCs/>
          <w:sz w:val="24"/>
          <w:szCs w:val="24"/>
        </w:rPr>
      </w:pPr>
      <w:r w:rsidRPr="006C4754">
        <w:rPr>
          <w:rFonts w:ascii="Arial" w:hAnsi="Arial" w:cs="Arial"/>
          <w:b/>
          <w:bCs/>
          <w:sz w:val="24"/>
          <w:szCs w:val="24"/>
        </w:rPr>
        <w:t>1 copy to JH (for filing)</w:t>
      </w:r>
    </w:p>
    <w:p w14:paraId="4D37B239" w14:textId="77777777" w:rsidR="006C4754" w:rsidRPr="006C4754" w:rsidRDefault="006C4754" w:rsidP="00FF6C10">
      <w:pPr>
        <w:rPr>
          <w:sz w:val="24"/>
          <w:szCs w:val="24"/>
        </w:rPr>
      </w:pPr>
      <w:bookmarkStart w:id="0" w:name="_GoBack"/>
      <w:bookmarkEnd w:id="0"/>
    </w:p>
    <w:sectPr w:rsidR="006C4754" w:rsidRPr="006C4754" w:rsidSect="009B6A86">
      <w:footerReference w:type="default" r:id="rId8"/>
      <w:footerReference w:type="first" r:id="rId9"/>
      <w:pgSz w:w="11905" w:h="16837"/>
      <w:pgMar w:top="624" w:right="680" w:bottom="567" w:left="624" w:header="720" w:footer="113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663CE0" w14:textId="77777777" w:rsidR="00F934E0" w:rsidRDefault="00F934E0">
      <w:r>
        <w:separator/>
      </w:r>
    </w:p>
  </w:endnote>
  <w:endnote w:type="continuationSeparator" w:id="0">
    <w:p w14:paraId="63D2F3C7" w14:textId="77777777" w:rsidR="00F934E0" w:rsidRDefault="00F93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19ED9" w14:textId="77777777" w:rsidR="004C521D" w:rsidRDefault="004C521D">
    <w:pPr>
      <w:pStyle w:val="Footer"/>
      <w:rPr>
        <w:rFonts w:ascii="Calibri" w:hAnsi="Calibri"/>
        <w:color w:val="99999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D9FBE" w14:textId="77777777" w:rsidR="004C521D" w:rsidRDefault="004C521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8E7706" w14:textId="77777777" w:rsidR="00F934E0" w:rsidRDefault="00F934E0">
      <w:r>
        <w:separator/>
      </w:r>
    </w:p>
  </w:footnote>
  <w:footnote w:type="continuationSeparator" w:id="0">
    <w:p w14:paraId="1FB91DB8" w14:textId="77777777" w:rsidR="00F934E0" w:rsidRDefault="00F934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9"/>
    <w:multiLevelType w:val="multilevel"/>
    <w:tmpl w:val="0000000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9" w15:restartNumberingAfterBreak="0">
    <w:nsid w:val="0000000A"/>
    <w:multiLevelType w:val="multilevel"/>
    <w:tmpl w:val="0000000A"/>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0" w15:restartNumberingAfterBreak="0">
    <w:nsid w:val="1AC6552B"/>
    <w:multiLevelType w:val="hybridMultilevel"/>
    <w:tmpl w:val="38DCD0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C480617"/>
    <w:multiLevelType w:val="hybridMultilevel"/>
    <w:tmpl w:val="A5ECE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EC1310"/>
    <w:multiLevelType w:val="hybridMultilevel"/>
    <w:tmpl w:val="FF68E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406301"/>
    <w:multiLevelType w:val="hybridMultilevel"/>
    <w:tmpl w:val="E1E0D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BF4E84"/>
    <w:multiLevelType w:val="hybridMultilevel"/>
    <w:tmpl w:val="E0628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804051"/>
    <w:multiLevelType w:val="hybridMultilevel"/>
    <w:tmpl w:val="688419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5"/>
  </w:num>
  <w:num w:numId="12">
    <w:abstractNumId w:val="13"/>
  </w:num>
  <w:num w:numId="13">
    <w:abstractNumId w:val="12"/>
  </w:num>
  <w:num w:numId="14">
    <w:abstractNumId w:val="11"/>
  </w:num>
  <w:num w:numId="15">
    <w:abstractNumId w:val="1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9"/>
  <w:displayBackgroundShape/>
  <w:embedSystemFonts/>
  <w:proofState w:spelling="clean" w:grammar="clean"/>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6C7C"/>
    <w:rsid w:val="0019476A"/>
    <w:rsid w:val="001A4507"/>
    <w:rsid w:val="00254560"/>
    <w:rsid w:val="0028181F"/>
    <w:rsid w:val="004C521D"/>
    <w:rsid w:val="0057628F"/>
    <w:rsid w:val="006C4754"/>
    <w:rsid w:val="008C00B5"/>
    <w:rsid w:val="009B6A86"/>
    <w:rsid w:val="009C6C7C"/>
    <w:rsid w:val="00AA13C0"/>
    <w:rsid w:val="00B365F5"/>
    <w:rsid w:val="00BC7F85"/>
    <w:rsid w:val="00CE306E"/>
    <w:rsid w:val="00D503BE"/>
    <w:rsid w:val="00E52E82"/>
    <w:rsid w:val="00F20202"/>
    <w:rsid w:val="00F934E0"/>
    <w:rsid w:val="00FF6C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4E7E176C"/>
  <w14:defaultImageDpi w14:val="300"/>
  <w15:docId w15:val="{E17E1F17-76C6-44AA-914F-0D3398BB1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OpenSymbol"/>
    </w:rPr>
  </w:style>
  <w:style w:type="character" w:customStyle="1" w:styleId="WW8Num1z1">
    <w:name w:val="WW8Num1z1"/>
    <w:rPr>
      <w:rFonts w:ascii="OpenSymbol" w:hAnsi="OpenSymbol" w:cs="OpenSymbol"/>
    </w:rPr>
  </w:style>
  <w:style w:type="character" w:customStyle="1" w:styleId="WW8Num2z0">
    <w:name w:val="WW8Num2z0"/>
    <w:rPr>
      <w:rFonts w:ascii="Symbol" w:hAnsi="Symbol" w:cs="OpenSymbol"/>
    </w:rPr>
  </w:style>
  <w:style w:type="character" w:customStyle="1" w:styleId="WW8Num2z1">
    <w:name w:val="WW8Num2z1"/>
    <w:rPr>
      <w:rFonts w:ascii="OpenSymbol" w:hAnsi="OpenSymbol" w:cs="OpenSymbol"/>
    </w:rPr>
  </w:style>
  <w:style w:type="character" w:customStyle="1" w:styleId="WW8Num3z0">
    <w:name w:val="WW8Num3z0"/>
    <w:rPr>
      <w:rFonts w:ascii="Symbol" w:hAnsi="Symbol" w:cs="OpenSymbol"/>
    </w:rPr>
  </w:style>
  <w:style w:type="character" w:customStyle="1" w:styleId="WW8Num3z1">
    <w:name w:val="WW8Num3z1"/>
    <w:rPr>
      <w:rFonts w:ascii="OpenSymbol" w:hAnsi="OpenSymbol" w:cs="OpenSymbol"/>
    </w:rPr>
  </w:style>
  <w:style w:type="character" w:customStyle="1" w:styleId="WW8Num4z0">
    <w:name w:val="WW8Num4z0"/>
    <w:rPr>
      <w:rFonts w:ascii="Symbol" w:hAnsi="Symbol" w:cs="OpenSymbol"/>
    </w:rPr>
  </w:style>
  <w:style w:type="character" w:customStyle="1" w:styleId="WW8Num4z1">
    <w:name w:val="WW8Num4z1"/>
    <w:rPr>
      <w:rFonts w:ascii="OpenSymbol" w:hAnsi="OpenSymbol" w:cs="OpenSymbol"/>
    </w:rPr>
  </w:style>
  <w:style w:type="character" w:customStyle="1" w:styleId="WW8Num5z0">
    <w:name w:val="WW8Num5z0"/>
    <w:rPr>
      <w:rFonts w:ascii="Symbol" w:hAnsi="Symbol" w:cs="OpenSymbol"/>
    </w:rPr>
  </w:style>
  <w:style w:type="character" w:customStyle="1" w:styleId="WW8Num5z1">
    <w:name w:val="WW8Num5z1"/>
    <w:rPr>
      <w:rFonts w:ascii="OpenSymbol" w:hAnsi="OpenSymbol" w:cs="OpenSymbol"/>
    </w:rPr>
  </w:style>
  <w:style w:type="character" w:customStyle="1" w:styleId="WW8Num6z0">
    <w:name w:val="WW8Num6z0"/>
    <w:rPr>
      <w:rFonts w:ascii="Symbol" w:hAnsi="Symbol" w:cs="OpenSymbol"/>
    </w:rPr>
  </w:style>
  <w:style w:type="character" w:customStyle="1" w:styleId="WW8Num6z1">
    <w:name w:val="WW8Num6z1"/>
    <w:rPr>
      <w:rFonts w:ascii="OpenSymbol" w:hAnsi="OpenSymbol" w:cs="OpenSymbol"/>
    </w:rPr>
  </w:style>
  <w:style w:type="character" w:customStyle="1" w:styleId="WW8Num7z0">
    <w:name w:val="WW8Num7z0"/>
    <w:rPr>
      <w:rFonts w:ascii="Symbol" w:hAnsi="Symbol" w:cs="OpenSymbol"/>
    </w:rPr>
  </w:style>
  <w:style w:type="character" w:customStyle="1" w:styleId="WW8Num7z1">
    <w:name w:val="WW8Num7z1"/>
    <w:rPr>
      <w:rFonts w:ascii="OpenSymbol" w:hAnsi="OpenSymbol" w:cs="OpenSymbol"/>
    </w:rPr>
  </w:style>
  <w:style w:type="character" w:customStyle="1" w:styleId="WW8Num8z0">
    <w:name w:val="WW8Num8z0"/>
    <w:rPr>
      <w:rFonts w:ascii="Symbol" w:hAnsi="Symbol" w:cs="OpenSymbol"/>
    </w:rPr>
  </w:style>
  <w:style w:type="character" w:customStyle="1" w:styleId="WW8Num8z1">
    <w:name w:val="WW8Num8z1"/>
    <w:rPr>
      <w:rFonts w:ascii="OpenSymbol" w:hAnsi="OpenSymbol" w:cs="OpenSymbol"/>
    </w:rPr>
  </w:style>
  <w:style w:type="character" w:customStyle="1" w:styleId="Absatz-Standardschriftart">
    <w:name w:val="Absatz-Standardschriftart"/>
  </w:style>
  <w:style w:type="character" w:customStyle="1" w:styleId="Bullets">
    <w:name w:val="Bullets"/>
  </w:style>
  <w:style w:type="character" w:styleId="Hyperlink">
    <w:name w:val="Hyperlink"/>
  </w:style>
  <w:style w:type="paragraph" w:customStyle="1" w:styleId="Heading">
    <w:name w:val="Heading"/>
    <w:basedOn w:val="Normal"/>
    <w:next w:val="BodyText"/>
    <w:pPr>
      <w:keepNext/>
      <w:spacing w:before="240" w:after="120"/>
    </w:pPr>
  </w:style>
  <w:style w:type="paragraph" w:styleId="BodyText">
    <w:name w:val="Body Text"/>
    <w:basedOn w:val="Normal"/>
    <w:pPr>
      <w:spacing w:after="120"/>
    </w:pPr>
  </w:style>
  <w:style w:type="paragraph" w:styleId="List">
    <w:name w:val="List"/>
    <w:basedOn w:val="BodyText"/>
    <w:rPr>
      <w:rFonts w:cs="Tahoma"/>
    </w:rPr>
  </w:style>
  <w:style w:type="paragraph" w:styleId="Caption">
    <w:name w:val="caption"/>
    <w:basedOn w:val="Normal"/>
    <w:qFormat/>
    <w:pPr>
      <w:suppressLineNumbers/>
      <w:spacing w:before="120" w:after="120"/>
    </w:pPr>
  </w:style>
  <w:style w:type="paragraph" w:customStyle="1" w:styleId="Index">
    <w:name w:val="Index"/>
    <w:basedOn w:val="Normal"/>
    <w:pPr>
      <w:suppressLineNumbers/>
    </w:pPr>
    <w:rPr>
      <w:rFonts w:cs="Tahoma"/>
    </w:rPr>
  </w:style>
  <w:style w:type="paragraph" w:styleId="Footer">
    <w:name w:val="footer"/>
    <w:basedOn w:val="Normal"/>
    <w:pPr>
      <w:suppressLineNumbers/>
      <w:tabs>
        <w:tab w:val="center" w:pos="4818"/>
        <w:tab w:val="right" w:pos="9637"/>
      </w:tabs>
    </w:pPr>
  </w:style>
  <w:style w:type="paragraph" w:styleId="Header">
    <w:name w:val="header"/>
    <w:basedOn w:val="Normal"/>
    <w:pPr>
      <w:suppressLineNumbers/>
      <w:tabs>
        <w:tab w:val="center" w:pos="4818"/>
        <w:tab w:val="right" w:pos="9637"/>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ListParagraph">
    <w:name w:val="List Paragraph"/>
    <w:basedOn w:val="Normal"/>
    <w:uiPriority w:val="72"/>
    <w:qFormat/>
    <w:rsid w:val="001A45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812</Words>
  <Characters>4635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5437</CharactersWithSpaces>
  <SharedDoc>false</SharedDoc>
  <HLinks>
    <vt:vector size="6" baseType="variant">
      <vt:variant>
        <vt:i4>6357071</vt:i4>
      </vt:variant>
      <vt:variant>
        <vt:i4>0</vt:i4>
      </vt:variant>
      <vt:variant>
        <vt:i4>0</vt:i4>
      </vt:variant>
      <vt:variant>
        <vt:i4>5</vt:i4>
      </vt:variant>
      <vt:variant>
        <vt:lpwstr>http://www.robjoneseducation.co.uk/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J.Hall</dc:creator>
  <cp:lastModifiedBy>Jacqueline Hall</cp:lastModifiedBy>
  <cp:revision>6</cp:revision>
  <cp:lastPrinted>2017-12-20T10:39:00Z</cp:lastPrinted>
  <dcterms:created xsi:type="dcterms:W3CDTF">2017-12-19T11:45:00Z</dcterms:created>
  <dcterms:modified xsi:type="dcterms:W3CDTF">2019-07-22T08:10:00Z</dcterms:modified>
</cp:coreProperties>
</file>